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EEA7A8" w14:textId="23527C32" w:rsidR="005D5ED6" w:rsidRDefault="000C11E1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  <w:color w:val="000000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609FF875" wp14:editId="07F01CFD">
            <wp:simplePos x="0" y="0"/>
            <wp:positionH relativeFrom="column">
              <wp:posOffset>5405377</wp:posOffset>
            </wp:positionH>
            <wp:positionV relativeFrom="paragraph">
              <wp:posOffset>-34724</wp:posOffset>
            </wp:positionV>
            <wp:extent cx="5305964" cy="2603500"/>
            <wp:effectExtent l="0" t="0" r="3175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creen Shot 2017-09-20 at 09.58.38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" r="1"/>
                    <a:stretch/>
                  </pic:blipFill>
                  <pic:spPr bwMode="auto">
                    <a:xfrm>
                      <a:off x="0" y="0"/>
                      <a:ext cx="5306133" cy="260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299D2" w14:textId="5474E3C2" w:rsidR="005D5ED6" w:rsidRDefault="005D5ED6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14:paraId="3DF3D333" w14:textId="7AE56907" w:rsidR="005D5ED6" w:rsidRDefault="005D5ED6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4DFA110F" w14:textId="61AC945D" w:rsidR="005D5ED6" w:rsidRDefault="00C84BBC">
      <w:pPr>
        <w:pStyle w:val="BodyText"/>
        <w:kinsoku w:val="0"/>
        <w:overflowPunct w:val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39CE4D0F" wp14:editId="306A5A34">
                <wp:extent cx="1918970" cy="307340"/>
                <wp:effectExtent l="0" t="0" r="0" b="0"/>
                <wp:docPr id="241" name="Group 2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24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144A8" w14:textId="77777777" w:rsidR="005D5ED6" w:rsidRDefault="005D5ED6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E4D0F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">
                <o:lock v:ext="edit" rotation="t" position="t"/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" path="m2908,l113,,47,1,14,14,1,47,,113,,369r1,66l14,469r33,12l113,483r2795,l2973,481r34,-12l3019,435r2,-66l3021,113r-2,-66l3007,14,2973,1,2908,xe" fillcolor="#00b2ad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630144A8" w14:textId="77777777" w:rsidR="005D5ED6" w:rsidRDefault="005D5ED6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6D5BDF" w14:textId="55924A4C" w:rsidR="005D5ED6" w:rsidRDefault="005D5ED6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b/>
          <w:bCs/>
          <w:color w:val="231F20"/>
        </w:rPr>
        <w:t xml:space="preserve">Fred </w:t>
      </w:r>
      <w:r>
        <w:rPr>
          <w:b/>
          <w:bCs/>
          <w:color w:val="231F20"/>
          <w:spacing w:val="-5"/>
        </w:rPr>
        <w:t xml:space="preserve">Talk </w:t>
      </w:r>
      <w:r>
        <w:rPr>
          <w:color w:val="231F20"/>
        </w:rPr>
        <w:t>– sounding out the word before reading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(blending)</w:t>
      </w:r>
    </w:p>
    <w:p w14:paraId="376A314F" w14:textId="10405888" w:rsidR="005D5ED6" w:rsidRDefault="005D5ED6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7FF27F7C" w14:textId="6C92C8B0" w:rsidR="005D5ED6" w:rsidRDefault="005D5ED6">
      <w:pPr>
        <w:pStyle w:val="BodyText"/>
        <w:kinsoku w:val="0"/>
        <w:overflowPunct w:val="0"/>
        <w:ind w:left="720"/>
        <w:rPr>
          <w:color w:val="000000"/>
        </w:rPr>
      </w:pPr>
      <w:proofErr w:type="gramStart"/>
      <w:r>
        <w:rPr>
          <w:b/>
          <w:bCs/>
          <w:color w:val="231F20"/>
        </w:rPr>
        <w:t>sound-blending</w:t>
      </w:r>
      <w:proofErr w:type="gramEnd"/>
      <w:r>
        <w:rPr>
          <w:b/>
          <w:bCs/>
          <w:color w:val="231F20"/>
        </w:rPr>
        <w:t xml:space="preserve">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1511A572" w14:textId="3B8CD8E2" w:rsidR="005D5ED6" w:rsidRDefault="005D5ED6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proofErr w:type="gramStart"/>
      <w:r>
        <w:rPr>
          <w:color w:val="231F20"/>
        </w:rPr>
        <w:t>e.g</w:t>
      </w:r>
      <w:proofErr w:type="gramEnd"/>
      <w:r>
        <w:rPr>
          <w:color w:val="231F20"/>
        </w:rPr>
        <w:t>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6104C162" w14:textId="7633EBAC" w:rsidR="005D5ED6" w:rsidRDefault="005D5ED6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0E7BA492" w14:textId="304DB53D" w:rsidR="005D5ED6" w:rsidRDefault="005D5ED6">
      <w:pPr>
        <w:pStyle w:val="BodyText"/>
        <w:kinsoku w:val="0"/>
        <w:overflowPunct w:val="0"/>
        <w:ind w:left="720"/>
        <w:rPr>
          <w:color w:val="000000"/>
          <w:spacing w:val="-3"/>
        </w:rPr>
      </w:pPr>
      <w:proofErr w:type="gramStart"/>
      <w:r>
        <w:rPr>
          <w:b/>
          <w:bCs/>
          <w:color w:val="231F20"/>
        </w:rPr>
        <w:t>special</w:t>
      </w:r>
      <w:proofErr w:type="gramEnd"/>
      <w:r>
        <w:rPr>
          <w:b/>
          <w:bCs/>
          <w:color w:val="231F20"/>
        </w:rPr>
        <w:t xml:space="preserve">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386531F5" w14:textId="34F81B37" w:rsidR="005D5ED6" w:rsidRDefault="005D5ED6">
      <w:pPr>
        <w:pStyle w:val="ListParagraph"/>
        <w:numPr>
          <w:ilvl w:val="1"/>
          <w:numId w:val="7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1D3A5155" w14:textId="77777777" w:rsidR="005D5ED6" w:rsidRDefault="005D5ED6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614EEEBC" w14:textId="10FD9C2F" w:rsidR="005D5ED6" w:rsidRDefault="005D5ED6">
      <w:pPr>
        <w:pStyle w:val="BodyText"/>
        <w:kinsoku w:val="0"/>
        <w:overflowPunct w:val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2C299FBA" w14:textId="10428082" w:rsidR="005D5ED6" w:rsidRDefault="005D5ED6">
      <w:pPr>
        <w:pStyle w:val="BodyText"/>
        <w:kinsoku w:val="0"/>
        <w:overflowPunct w:val="0"/>
        <w:ind w:left="0"/>
      </w:pPr>
    </w:p>
    <w:p w14:paraId="53E17EF5" w14:textId="23D59AFC" w:rsidR="005D5ED6" w:rsidRDefault="005D5ED6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0CD0556C" w14:textId="77777777" w:rsidR="005D5ED6" w:rsidRDefault="005D5ED6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5D5ED6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2F69D099" w14:textId="03C4D486" w:rsidR="005D5ED6" w:rsidRDefault="00C84BBC">
      <w:pPr>
        <w:pStyle w:val="BodyText"/>
        <w:kinsoku w:val="0"/>
        <w:overflowPunct w:val="0"/>
        <w:spacing w:before="68" w:line="300" w:lineRule="auto"/>
        <w:ind w:left="3185" w:right="849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60B85B4C" wp14:editId="3E8EB50F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1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1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"/>
                            <a:ext cx="2960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134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00B2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35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00B2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5C3ED" id="Group 132" o:spid="_x0000_s1026" style="position:absolute;margin-left:-2pt;margin-top:5.55pt;width:150.3pt;height:152.45pt;z-index:-25166745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27" type="#_x0000_t75" style="position:absolute;top:132;width:2960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">
                  <v:imagedata r:id="rId10" o:title=""/>
                </v:shape>
                <v:shape id="Freeform 134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00b2ad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135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" path="m,l15,13,71,57r57,42l188,138r62,38l314,211r66,33l448,274r69,28l588,327r73,22l734,369r76,17l886,400r78,11l1043,418r80,5l1204,425e" filled="f" strokecolor="#00b2ad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5D5ED6">
        <w:rPr>
          <w:b/>
          <w:bCs/>
          <w:color w:val="00B2AD"/>
          <w:sz w:val="25"/>
          <w:szCs w:val="25"/>
        </w:rPr>
        <w:t xml:space="preserve">Read stories to your child with feeling! The more </w:t>
      </w:r>
      <w:r w:rsidR="005D5ED6">
        <w:rPr>
          <w:b/>
          <w:bCs/>
          <w:color w:val="00B2AD"/>
          <w:spacing w:val="2"/>
          <w:sz w:val="25"/>
          <w:szCs w:val="25"/>
        </w:rPr>
        <w:t xml:space="preserve">you </w:t>
      </w:r>
      <w:r w:rsidR="005D5ED6">
        <w:rPr>
          <w:b/>
          <w:bCs/>
          <w:color w:val="00B2AD"/>
          <w:sz w:val="25"/>
          <w:szCs w:val="25"/>
        </w:rPr>
        <w:t>love the story, the more your child will love</w:t>
      </w:r>
      <w:r w:rsidR="005D5ED6">
        <w:rPr>
          <w:b/>
          <w:bCs/>
          <w:color w:val="00B2AD"/>
          <w:spacing w:val="59"/>
          <w:sz w:val="25"/>
          <w:szCs w:val="25"/>
        </w:rPr>
        <w:t xml:space="preserve"> </w:t>
      </w:r>
      <w:r w:rsidR="005D5ED6">
        <w:rPr>
          <w:b/>
          <w:bCs/>
          <w:color w:val="00B2AD"/>
          <w:sz w:val="25"/>
          <w:szCs w:val="25"/>
        </w:rPr>
        <w:t>reading.</w:t>
      </w:r>
    </w:p>
    <w:p w14:paraId="0974588C" w14:textId="77777777" w:rsidR="005D5ED6" w:rsidRDefault="005D5ED6">
      <w:pPr>
        <w:pStyle w:val="BodyText"/>
        <w:kinsoku w:val="0"/>
        <w:overflowPunct w:val="0"/>
        <w:ind w:left="0"/>
        <w:rPr>
          <w:b/>
          <w:bCs/>
          <w:sz w:val="24"/>
          <w:szCs w:val="24"/>
        </w:rPr>
      </w:pPr>
    </w:p>
    <w:p w14:paraId="4F75B9F7" w14:textId="77777777" w:rsidR="005D5ED6" w:rsidRDefault="005D5ED6">
      <w:pPr>
        <w:pStyle w:val="BodyText"/>
        <w:kinsoku w:val="0"/>
        <w:overflowPunct w:val="0"/>
        <w:spacing w:before="184"/>
        <w:ind w:left="3185"/>
        <w:rPr>
          <w:color w:val="000000"/>
          <w:sz w:val="22"/>
          <w:szCs w:val="22"/>
        </w:rPr>
      </w:pPr>
      <w:r>
        <w:rPr>
          <w:color w:val="231F20"/>
          <w:sz w:val="22"/>
          <w:szCs w:val="22"/>
        </w:rPr>
        <w:t>Booklet 1 tells you how to help your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child:</w:t>
      </w:r>
    </w:p>
    <w:p w14:paraId="726C2107" w14:textId="77777777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read Set 1 Speed</w:t>
      </w:r>
      <w:r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393C03C0" w14:textId="77777777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blend sounds into</w:t>
      </w:r>
      <w:r>
        <w:rPr>
          <w:rFonts w:ascii="Arial" w:hAnsi="Arial" w:cs="Arial"/>
          <w:color w:val="231F2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words</w:t>
      </w:r>
    </w:p>
    <w:p w14:paraId="4E68C07B" w14:textId="77777777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read the Blending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Books</w:t>
      </w:r>
    </w:p>
    <w:p w14:paraId="23ACFF75" w14:textId="6315C78E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color w:val="231F20"/>
          <w:sz w:val="22"/>
          <w:szCs w:val="22"/>
        </w:rPr>
        <w:t>read</w:t>
      </w:r>
      <w:proofErr w:type="gramEnd"/>
      <w:r>
        <w:rPr>
          <w:rFonts w:ascii="Arial" w:hAnsi="Arial" w:cs="Arial"/>
          <w:color w:val="231F20"/>
          <w:sz w:val="22"/>
          <w:szCs w:val="22"/>
        </w:rPr>
        <w:t xml:space="preserve"> Red, Green and Purple</w:t>
      </w:r>
      <w:r>
        <w:rPr>
          <w:rFonts w:ascii="Arial" w:hAnsi="Arial" w:cs="Arial"/>
          <w:color w:val="231F20"/>
          <w:spacing w:val="-8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Storybooks.</w:t>
      </w:r>
    </w:p>
    <w:p w14:paraId="3ED0FE00" w14:textId="77777777" w:rsidR="005D5ED6" w:rsidRDefault="005D5ED6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72AD1F50" w14:textId="3411416C" w:rsidR="005D5ED6" w:rsidRDefault="005D5ED6">
      <w:pPr>
        <w:pStyle w:val="BodyText"/>
        <w:kinsoku w:val="0"/>
        <w:overflowPunct w:val="0"/>
        <w:spacing w:line="295" w:lineRule="auto"/>
        <w:ind w:left="1796" w:right="1365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ﬁrst booklet </w:t>
      </w:r>
      <w:r>
        <w:rPr>
          <w:color w:val="231F20"/>
          <w:sz w:val="24"/>
          <w:szCs w:val="24"/>
        </w:rPr>
        <w:t xml:space="preserve">shows you how you </w:t>
      </w:r>
      <w:r>
        <w:rPr>
          <w:color w:val="231F20"/>
          <w:spacing w:val="2"/>
          <w:sz w:val="24"/>
          <w:szCs w:val="24"/>
        </w:rPr>
        <w:t xml:space="preserve">can </w:t>
      </w:r>
      <w:r>
        <w:rPr>
          <w:color w:val="231F20"/>
          <w:sz w:val="24"/>
          <w:szCs w:val="24"/>
        </w:rPr>
        <w:t>get your child off to a quick</w:t>
      </w:r>
      <w:r>
        <w:rPr>
          <w:color w:val="231F20"/>
          <w:spacing w:val="56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76972DAE" w14:textId="1507A7CD" w:rsidR="005D5ED6" w:rsidRDefault="000C11E1">
      <w:pPr>
        <w:pStyle w:val="BodyText"/>
        <w:kinsoku w:val="0"/>
        <w:overflowPunct w:val="0"/>
        <w:spacing w:before="172" w:line="295" w:lineRule="auto"/>
        <w:ind w:left="1796" w:right="2123"/>
        <w:rPr>
          <w:color w:val="000000"/>
          <w:sz w:val="24"/>
          <w:szCs w:val="24"/>
        </w:rPr>
      </w:pPr>
      <w:r>
        <w:rPr>
          <w:noProof/>
          <w:color w:val="000000"/>
          <w:sz w:val="22"/>
          <w:szCs w:val="22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3279E8E4" wp14:editId="4F283ADA">
            <wp:simplePos x="0" y="0"/>
            <wp:positionH relativeFrom="column">
              <wp:posOffset>2151380</wp:posOffset>
            </wp:positionH>
            <wp:positionV relativeFrom="paragraph">
              <wp:posOffset>355158</wp:posOffset>
            </wp:positionV>
            <wp:extent cx="3852995" cy="3617395"/>
            <wp:effectExtent l="0" t="0" r="8255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Screen Shot 2017-09-20 at 09.58.5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995" cy="36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ED6">
        <w:rPr>
          <w:color w:val="231F20"/>
          <w:spacing w:val="-4"/>
          <w:sz w:val="24"/>
          <w:szCs w:val="24"/>
        </w:rPr>
        <w:t xml:space="preserve">Your </w:t>
      </w:r>
      <w:r w:rsidR="005D5ED6">
        <w:rPr>
          <w:color w:val="231F20"/>
          <w:sz w:val="24"/>
          <w:szCs w:val="24"/>
        </w:rPr>
        <w:t xml:space="preserve">child will learn to read in a very simple </w:t>
      </w:r>
      <w:r w:rsidR="005D5ED6">
        <w:rPr>
          <w:color w:val="231F20"/>
          <w:spacing w:val="-3"/>
          <w:sz w:val="24"/>
          <w:szCs w:val="24"/>
        </w:rPr>
        <w:t xml:space="preserve">way. </w:t>
      </w:r>
      <w:r w:rsidR="005D5ED6">
        <w:rPr>
          <w:color w:val="231F20"/>
          <w:sz w:val="24"/>
          <w:szCs w:val="24"/>
        </w:rPr>
        <w:t>He or she will learn</w:t>
      </w:r>
      <w:r w:rsidR="005D5ED6">
        <w:rPr>
          <w:color w:val="231F20"/>
          <w:spacing w:val="42"/>
          <w:sz w:val="24"/>
          <w:szCs w:val="24"/>
        </w:rPr>
        <w:t xml:space="preserve"> </w:t>
      </w:r>
      <w:r w:rsidR="005D5ED6">
        <w:rPr>
          <w:color w:val="231F20"/>
          <w:spacing w:val="2"/>
          <w:sz w:val="24"/>
          <w:szCs w:val="24"/>
        </w:rPr>
        <w:t>to:</w:t>
      </w:r>
    </w:p>
    <w:p w14:paraId="20C06286" w14:textId="3F955D86" w:rsidR="005D5ED6" w:rsidRDefault="005D5ED6">
      <w:pPr>
        <w:pStyle w:val="ListParagraph"/>
        <w:numPr>
          <w:ilvl w:val="0"/>
          <w:numId w:val="6"/>
        </w:numPr>
        <w:tabs>
          <w:tab w:val="left" w:pos="2097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 xml:space="preserve">Read </w:t>
      </w:r>
      <w:r>
        <w:rPr>
          <w:rFonts w:ascii="Arial" w:hAnsi="Arial" w:cs="Arial"/>
          <w:b/>
          <w:bCs/>
          <w:color w:val="231F20"/>
        </w:rPr>
        <w:t xml:space="preserve">letters </w:t>
      </w:r>
      <w:r>
        <w:rPr>
          <w:rFonts w:ascii="Arial" w:hAnsi="Arial" w:cs="Arial"/>
          <w:color w:val="231F20"/>
        </w:rPr>
        <w:t>by their</w:t>
      </w:r>
      <w:r>
        <w:rPr>
          <w:rFonts w:ascii="Arial" w:hAnsi="Arial" w:cs="Arial"/>
          <w:color w:val="231F20"/>
          <w:spacing w:val="59"/>
        </w:rPr>
        <w:t xml:space="preserve"> </w:t>
      </w:r>
      <w:r>
        <w:rPr>
          <w:rFonts w:ascii="Arial" w:hAnsi="Arial" w:cs="Arial"/>
          <w:color w:val="231F20"/>
        </w:rPr>
        <w:t>‘sounds’</w:t>
      </w:r>
    </w:p>
    <w:p w14:paraId="0F908154" w14:textId="6D0288FD" w:rsidR="005D5ED6" w:rsidRDefault="005D5ED6">
      <w:pPr>
        <w:pStyle w:val="Heading3"/>
        <w:numPr>
          <w:ilvl w:val="0"/>
          <w:numId w:val="6"/>
        </w:numPr>
        <w:tabs>
          <w:tab w:val="left" w:pos="2097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5BE3468" w14:textId="77777777" w:rsidR="005D5ED6" w:rsidRDefault="005D5ED6">
      <w:pPr>
        <w:pStyle w:val="ListParagraph"/>
        <w:numPr>
          <w:ilvl w:val="0"/>
          <w:numId w:val="6"/>
        </w:numPr>
        <w:tabs>
          <w:tab w:val="left" w:pos="2097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5CED38CB" w14:textId="77777777" w:rsidR="005D5ED6" w:rsidRPr="000C11E1" w:rsidRDefault="005D5ED6" w:rsidP="000C11E1">
      <w:pPr>
        <w:tabs>
          <w:tab w:val="left" w:pos="2097"/>
        </w:tabs>
        <w:kinsoku w:val="0"/>
        <w:overflowPunct w:val="0"/>
        <w:spacing w:before="64"/>
        <w:ind w:left="1796"/>
        <w:rPr>
          <w:rFonts w:ascii="Arial" w:hAnsi="Arial" w:cs="Arial"/>
          <w:color w:val="000000"/>
        </w:rPr>
        <w:sectPr w:rsidR="005D5ED6" w:rsidRPr="000C11E1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7392" w:space="40"/>
            <w:col w:w="9358"/>
          </w:cols>
          <w:noEndnote/>
        </w:sectPr>
      </w:pPr>
    </w:p>
    <w:p w14:paraId="5378ED1D" w14:textId="77777777" w:rsidR="005D5ED6" w:rsidRDefault="005D5ED6">
      <w:pPr>
        <w:pStyle w:val="BodyText"/>
        <w:kinsoku w:val="0"/>
        <w:overflowPunct w:val="0"/>
        <w:spacing w:before="11"/>
        <w:ind w:left="0"/>
      </w:pPr>
    </w:p>
    <w:p w14:paraId="612D5E67" w14:textId="77777777" w:rsidR="005D5ED6" w:rsidRDefault="00E11554">
      <w:pPr>
        <w:pStyle w:val="BodyText"/>
        <w:kinsoku w:val="0"/>
        <w:overflowPunct w:val="0"/>
        <w:spacing w:line="271" w:lineRule="auto"/>
        <w:ind w:left="704" w:right="10932"/>
        <w:rPr>
          <w:color w:val="000000"/>
        </w:rPr>
      </w:pPr>
      <w:hyperlink r:id="rId12" w:history="1">
        <w:r w:rsidR="005D5ED6">
          <w:rPr>
            <w:color w:val="231F20"/>
          </w:rPr>
          <w:t>www.ruthmiskin.com/parents</w:t>
        </w:r>
      </w:hyperlink>
      <w:r w:rsidR="005D5ED6">
        <w:rPr>
          <w:color w:val="231F20"/>
        </w:rPr>
        <w:t xml:space="preserve"> has many videos to help</w:t>
      </w:r>
      <w:r w:rsidR="005D5ED6">
        <w:rPr>
          <w:color w:val="231F20"/>
          <w:spacing w:val="-22"/>
        </w:rPr>
        <w:t xml:space="preserve"> </w:t>
      </w:r>
      <w:r w:rsidR="005D5ED6">
        <w:rPr>
          <w:color w:val="231F20"/>
        </w:rPr>
        <w:t>you help your</w:t>
      </w:r>
      <w:r w:rsidR="005D5ED6">
        <w:rPr>
          <w:color w:val="231F20"/>
          <w:spacing w:val="-4"/>
        </w:rPr>
        <w:t xml:space="preserve"> </w:t>
      </w:r>
      <w:r w:rsidR="005D5ED6">
        <w:rPr>
          <w:color w:val="231F20"/>
        </w:rPr>
        <w:t>child.</w:t>
      </w:r>
    </w:p>
    <w:p w14:paraId="248B92B3" w14:textId="5ADF8E27" w:rsidR="005D5ED6" w:rsidRDefault="000C11E1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1C5B9D51" wp14:editId="3A9EAA76">
                <wp:simplePos x="0" y="0"/>
                <wp:positionH relativeFrom="page">
                  <wp:posOffset>0</wp:posOffset>
                </wp:positionH>
                <wp:positionV relativeFrom="paragraph">
                  <wp:posOffset>659910</wp:posOffset>
                </wp:positionV>
                <wp:extent cx="5328285" cy="1148080"/>
                <wp:effectExtent l="0" t="0" r="5715" b="0"/>
                <wp:wrapNone/>
                <wp:docPr id="51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1024"/>
                          <a:chExt cx="8391" cy="1808"/>
                        </a:xfrm>
                      </wpg:grpSpPr>
                      <wps:wsp>
                        <wps:cNvPr id="52" name="Freeform 194"/>
                        <wps:cNvSpPr>
                          <a:spLocks/>
                        </wps:cNvSpPr>
                        <wps:spPr bwMode="auto">
                          <a:xfrm>
                            <a:off x="0" y="1024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1248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248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8365F" id="Group 193" o:spid="_x0000_s1026" style="position:absolute;margin-left:0;margin-top:51.95pt;width:419.55pt;height:90.4pt;z-index:-251663360;mso-position-horizontal-relative:page" coordorigin=",1024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" o:allowincell="f">
                <v:shape id="Freeform 194" o:spid="_x0000_s1027" style="position:absolute;top:1024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95" o:spid="_x0000_s1028" type="#_x0000_t75" style="position:absolute;left:2706;top:1248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">
                  <v:imagedata r:id="rId15" o:title=""/>
                </v:shape>
                <v:shape id="Picture 196" o:spid="_x0000_s1029" type="#_x0000_t75" style="position:absolute;left:510;top:1248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C84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7F4FCDC5" wp14:editId="72FAECD5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5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D9E10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4B56FDB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F90E632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DBEA7F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232"/>
                              <w:ind w:left="39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FCDC5" id="Text Box 191" o:spid="_x0000_s1029" type="#_x0000_t202" style="position:absolute;left:0;text-align:left;margin-left:0;margin-top:56.8pt;width:419.55pt;height:90.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TpVtAIAALQ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" o:allowincell="f" filled="f" stroked="f">
                <v:textbox inset="0,0,0,0">
                  <w:txbxContent>
                    <w:p w14:paraId="084D9E10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24B56FDB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5F90E632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54DBEA7F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232"/>
                        <w:ind w:left="394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231F20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3395FEC5" wp14:editId="4D5D46E2">
                <wp:simplePos x="0" y="0"/>
                <wp:positionH relativeFrom="page">
                  <wp:posOffset>9073515</wp:posOffset>
                </wp:positionH>
                <wp:positionV relativeFrom="paragraph">
                  <wp:posOffset>1177925</wp:posOffset>
                </wp:positionV>
                <wp:extent cx="1582420" cy="691515"/>
                <wp:effectExtent l="0" t="0" r="0" b="0"/>
                <wp:wrapNone/>
                <wp:docPr id="5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AB219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ind w:left="0"/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2EDF4DC9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 w:right="392"/>
                              <w:jc w:val="righ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5FEC5" id="Text Box 192" o:spid="_x0000_s1030" type="#_x0000_t202" style="position:absolute;left:0;text-align:left;margin-left:714.45pt;margin-top:92.75pt;width:124.6pt;height:54.4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" o:allowincell="f" filled="f" stroked="f">
                <v:textbox inset="0,0,0,0">
                  <w:txbxContent>
                    <w:p w14:paraId="478AB219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8"/>
                        <w:ind w:left="0"/>
                        <w:rPr>
                          <w:sz w:val="41"/>
                          <w:szCs w:val="41"/>
                        </w:rPr>
                      </w:pPr>
                    </w:p>
                    <w:p w14:paraId="2EDF4DC9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 w:right="392"/>
                        <w:jc w:val="right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231F2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ED6">
        <w:rPr>
          <w:color w:val="231F20"/>
        </w:rPr>
        <w:t xml:space="preserve">For more information on </w:t>
      </w:r>
      <w:r w:rsidR="005D5ED6">
        <w:rPr>
          <w:i/>
          <w:iCs/>
          <w:color w:val="231F20"/>
        </w:rPr>
        <w:t>Read Write Inc.</w:t>
      </w:r>
      <w:r w:rsidR="005D5ED6">
        <w:rPr>
          <w:color w:val="231F20"/>
        </w:rPr>
        <w:t xml:space="preserve">, please talk to the </w:t>
      </w:r>
      <w:r w:rsidR="005D5ED6">
        <w:rPr>
          <w:i/>
          <w:iCs/>
          <w:color w:val="231F20"/>
        </w:rPr>
        <w:t xml:space="preserve">Read Write Inc. </w:t>
      </w:r>
      <w:r w:rsidR="005D5ED6">
        <w:rPr>
          <w:color w:val="231F20"/>
        </w:rPr>
        <w:t>manager in your child’s school or</w:t>
      </w:r>
      <w:r w:rsidR="005D5ED6">
        <w:rPr>
          <w:color w:val="231F20"/>
          <w:spacing w:val="-15"/>
        </w:rPr>
        <w:t xml:space="preserve"> </w:t>
      </w:r>
      <w:r w:rsidR="005D5ED6">
        <w:rPr>
          <w:color w:val="231F20"/>
        </w:rPr>
        <w:t xml:space="preserve">visit </w:t>
      </w:r>
      <w:hyperlink r:id="rId17" w:history="1">
        <w:r w:rsidR="005D5ED6">
          <w:rPr>
            <w:color w:val="231F20"/>
          </w:rPr>
          <w:t>www.readwriteinc.com.</w:t>
        </w:r>
      </w:hyperlink>
    </w:p>
    <w:p w14:paraId="1987AB7B" w14:textId="77777777" w:rsidR="005D5ED6" w:rsidRDefault="005D5ED6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5D5ED6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04CA47FB" w14:textId="4EC538E1" w:rsidR="005D5ED6" w:rsidRDefault="00C84BBC">
      <w:pPr>
        <w:pStyle w:val="Heading1"/>
        <w:kinsoku w:val="0"/>
        <w:overflowPunct w:val="0"/>
        <w:ind w:left="8830" w:right="1319"/>
        <w:rPr>
          <w:b w:val="0"/>
          <w:bCs w:val="0"/>
          <w:i w:val="0"/>
          <w:iCs w:val="0"/>
          <w:color w:val="00000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01AEE66D" wp14:editId="3E1BE24B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9" name="Freeform 200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F3F63" w14:textId="77777777" w:rsidR="005D5ED6" w:rsidRDefault="005D5ED6">
                              <w:pPr>
                                <w:pStyle w:val="BodyText"/>
                                <w:kinsoku w:val="0"/>
                                <w:overflowPunct w:val="0"/>
                                <w:spacing w:before="59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EE66D" id="Group 199" o:spid="_x0000_s1031" style="position:absolute;left:0;text-align:left;margin-left:25.9pt;margin-top:.05pt;width:258.95pt;height:24.2pt;z-index:-25166233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FgPtGjUGAAAeGAAADgAAAAAAAAAAAAAAAAAu&#10;AgAAZHJzL2Uyb0RvYy54bWxQSwECLQAUAAYACAAAACEAUC8dGt0AAAAGAQAADwAAAAAAAAAAAAAA&#10;AACPCAAAZHJzL2Rvd25yZXYueG1sUEsFBgAAAAAEAAQA8wAAAJkJAAAAAA==&#10;" o:allowincell="f">
                <v:shape id="Freeform 200" o:spid="_x0000_s1032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" path="m5065,l113,,47,1,14,14,1,47,,113,,369r1,66l14,469r33,12l113,483r4952,l5131,481r33,-12l5177,435r1,-66l5178,113r-1,-66l5164,14,5131,1,5065,xe" fillcolor="#00b2ad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201" o:spid="_x0000_s1033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82F3F63" w14:textId="77777777" w:rsidR="005D5ED6" w:rsidRDefault="005D5ED6">
                        <w:pPr>
                          <w:pStyle w:val="BodyText"/>
                          <w:kinsoku w:val="0"/>
                          <w:overflowPunct w:val="0"/>
                          <w:spacing w:before="59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5ED6">
        <w:rPr>
          <w:color w:val="00B2AD"/>
        </w:rPr>
        <w:t>How to listen to your child</w:t>
      </w:r>
      <w:r w:rsidR="005D5ED6">
        <w:rPr>
          <w:color w:val="00B2AD"/>
          <w:spacing w:val="-14"/>
        </w:rPr>
        <w:t xml:space="preserve"> </w:t>
      </w:r>
      <w:r w:rsidR="005D5ED6">
        <w:rPr>
          <w:color w:val="00B2AD"/>
        </w:rPr>
        <w:t>read</w:t>
      </w:r>
    </w:p>
    <w:p w14:paraId="5F3827CC" w14:textId="77777777" w:rsidR="005D5ED6" w:rsidRDefault="005D5ED6">
      <w:pPr>
        <w:pStyle w:val="BodyText"/>
        <w:kinsoku w:val="0"/>
        <w:overflowPunct w:val="0"/>
        <w:spacing w:before="4"/>
        <w:ind w:left="0"/>
        <w:rPr>
          <w:b/>
          <w:bCs/>
          <w:i/>
          <w:iCs/>
          <w:sz w:val="18"/>
          <w:szCs w:val="18"/>
        </w:rPr>
      </w:pPr>
    </w:p>
    <w:p w14:paraId="085B9F1F" w14:textId="28C0B76C" w:rsidR="005D5ED6" w:rsidRDefault="00C84BBC">
      <w:pPr>
        <w:pStyle w:val="BodyText"/>
        <w:kinsoku w:val="0"/>
        <w:overflowPunct w:val="0"/>
        <w:spacing w:before="74"/>
        <w:ind w:right="1319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2DCA8757" wp14:editId="12A6EC37">
                <wp:simplePos x="0" y="0"/>
                <wp:positionH relativeFrom="page">
                  <wp:posOffset>5784850</wp:posOffset>
                </wp:positionH>
                <wp:positionV relativeFrom="paragraph">
                  <wp:posOffset>18415</wp:posOffset>
                </wp:positionV>
                <wp:extent cx="2459355" cy="2087880"/>
                <wp:effectExtent l="0" t="0" r="0" b="0"/>
                <wp:wrapNone/>
                <wp:docPr id="4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355" cy="2087880"/>
                          <a:chOff x="9110" y="29"/>
                          <a:chExt cx="3873" cy="3288"/>
                        </a:xfrm>
                      </wpg:grpSpPr>
                      <pic:pic xmlns:pic="http://schemas.openxmlformats.org/drawingml/2006/picture">
                        <pic:nvPicPr>
                          <pic:cNvPr id="4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41"/>
                            <a:ext cx="3840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204"/>
                        <wps:cNvSpPr>
                          <a:spLocks/>
                        </wps:cNvSpPr>
                        <wps:spPr bwMode="auto">
                          <a:xfrm>
                            <a:off x="9121" y="41"/>
                            <a:ext cx="3850" cy="3265"/>
                          </a:xfrm>
                          <a:custGeom>
                            <a:avLst/>
                            <a:gdLst>
                              <a:gd name="T0" fmla="*/ 125 w 3850"/>
                              <a:gd name="T1" fmla="*/ 0 h 3265"/>
                              <a:gd name="T2" fmla="*/ 53 w 3850"/>
                              <a:gd name="T3" fmla="*/ 1 h 3265"/>
                              <a:gd name="T4" fmla="*/ 15 w 3850"/>
                              <a:gd name="T5" fmla="*/ 15 h 3265"/>
                              <a:gd name="T6" fmla="*/ 1 w 3850"/>
                              <a:gd name="T7" fmla="*/ 53 h 3265"/>
                              <a:gd name="T8" fmla="*/ 0 w 3850"/>
                              <a:gd name="T9" fmla="*/ 125 h 3265"/>
                              <a:gd name="T10" fmla="*/ 0 w 3850"/>
                              <a:gd name="T11" fmla="*/ 3138 h 3265"/>
                              <a:gd name="T12" fmla="*/ 1 w 3850"/>
                              <a:gd name="T13" fmla="*/ 3211 h 3265"/>
                              <a:gd name="T14" fmla="*/ 15 w 3850"/>
                              <a:gd name="T15" fmla="*/ 3248 h 3265"/>
                              <a:gd name="T16" fmla="*/ 53 w 3850"/>
                              <a:gd name="T17" fmla="*/ 3262 h 3265"/>
                              <a:gd name="T18" fmla="*/ 125 w 3850"/>
                              <a:gd name="T19" fmla="*/ 3264 h 3265"/>
                              <a:gd name="T20" fmla="*/ 3724 w 3850"/>
                              <a:gd name="T21" fmla="*/ 3264 h 3265"/>
                              <a:gd name="T22" fmla="*/ 3796 w 3850"/>
                              <a:gd name="T23" fmla="*/ 3262 h 3265"/>
                              <a:gd name="T24" fmla="*/ 3834 w 3850"/>
                              <a:gd name="T25" fmla="*/ 3248 h 3265"/>
                              <a:gd name="T26" fmla="*/ 3847 w 3850"/>
                              <a:gd name="T27" fmla="*/ 3211 h 3265"/>
                              <a:gd name="T28" fmla="*/ 3849 w 3850"/>
                              <a:gd name="T29" fmla="*/ 3138 h 3265"/>
                              <a:gd name="T30" fmla="*/ 3849 w 3850"/>
                              <a:gd name="T31" fmla="*/ 125 h 3265"/>
                              <a:gd name="T32" fmla="*/ 3847 w 3850"/>
                              <a:gd name="T33" fmla="*/ 53 h 3265"/>
                              <a:gd name="T34" fmla="*/ 3834 w 3850"/>
                              <a:gd name="T35" fmla="*/ 15 h 3265"/>
                              <a:gd name="T36" fmla="*/ 3796 w 3850"/>
                              <a:gd name="T37" fmla="*/ 1 h 3265"/>
                              <a:gd name="T38" fmla="*/ 3724 w 3850"/>
                              <a:gd name="T39" fmla="*/ 0 h 3265"/>
                              <a:gd name="T40" fmla="*/ 125 w 3850"/>
                              <a:gd name="T41" fmla="*/ 0 h 3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850" h="3265">
                                <a:moveTo>
                                  <a:pt x="125" y="0"/>
                                </a:moveTo>
                                <a:lnTo>
                                  <a:pt x="53" y="1"/>
                                </a:lnTo>
                                <a:lnTo>
                                  <a:pt x="15" y="15"/>
                                </a:lnTo>
                                <a:lnTo>
                                  <a:pt x="1" y="53"/>
                                </a:lnTo>
                                <a:lnTo>
                                  <a:pt x="0" y="125"/>
                                </a:lnTo>
                                <a:lnTo>
                                  <a:pt x="0" y="3138"/>
                                </a:lnTo>
                                <a:lnTo>
                                  <a:pt x="1" y="3211"/>
                                </a:lnTo>
                                <a:lnTo>
                                  <a:pt x="15" y="3248"/>
                                </a:lnTo>
                                <a:lnTo>
                                  <a:pt x="53" y="3262"/>
                                </a:lnTo>
                                <a:lnTo>
                                  <a:pt x="125" y="3264"/>
                                </a:lnTo>
                                <a:lnTo>
                                  <a:pt x="3724" y="3264"/>
                                </a:lnTo>
                                <a:lnTo>
                                  <a:pt x="3796" y="3262"/>
                                </a:lnTo>
                                <a:lnTo>
                                  <a:pt x="3834" y="3248"/>
                                </a:lnTo>
                                <a:lnTo>
                                  <a:pt x="3847" y="3211"/>
                                </a:lnTo>
                                <a:lnTo>
                                  <a:pt x="3849" y="3138"/>
                                </a:lnTo>
                                <a:lnTo>
                                  <a:pt x="3849" y="125"/>
                                </a:lnTo>
                                <a:lnTo>
                                  <a:pt x="3847" y="53"/>
                                </a:lnTo>
                                <a:lnTo>
                                  <a:pt x="3834" y="15"/>
                                </a:lnTo>
                                <a:lnTo>
                                  <a:pt x="3796" y="1"/>
                                </a:lnTo>
                                <a:lnTo>
                                  <a:pt x="3724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8E8E9" id="Group 202" o:spid="_x0000_s1026" style="position:absolute;margin-left:455.5pt;margin-top:1.45pt;width:193.65pt;height:164.4pt;z-index:-251661312;mso-position-horizontal-relative:page" coordorigin="9110,29" coordsize="3873,3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" o:allowincell="f">
                <v:shape id="Picture 203" o:spid="_x0000_s1027" type="#_x0000_t75" style="position:absolute;left:9122;top:41;width:3840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">
                  <v:imagedata r:id="rId19" o:title=""/>
                </v:shape>
                <v:shape id="Freeform 204" o:spid="_x0000_s1028" style="position:absolute;left:9121;top:41;width:3850;height:3265;visibility:visible;mso-wrap-style:square;v-text-anchor:top" coordsize="3850,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" path="m125,l53,1,15,15,1,53,,125,,3138r1,73l15,3248r38,14l125,3264r3599,l3796,3262r38,-14l3847,3211r2,-73l3849,125r-2,-72l3834,15,3796,1,3724,,125,xe" filled="f" strokecolor="#939598" strokeweight="1.11pt">
                  <v:path arrowok="t" o:connecttype="custom" o:connectlocs="125,0;53,1;15,15;1,53;0,125;0,3138;1,3211;15,3248;53,3262;125,3264;3724,3264;3796,3262;3834,3248;3847,3211;3849,3138;3849,125;3847,53;3834,15;3796,1;3724,0;125,0" o:connectangles="0,0,0,0,0,0,0,0,0,0,0,0,0,0,0,0,0,0,0,0,0"/>
                </v:shape>
                <w10:wrap anchorx="page"/>
              </v:group>
            </w:pict>
          </mc:Fallback>
        </mc:AlternateContent>
      </w:r>
      <w:r w:rsidR="005D5ED6">
        <w:rPr>
          <w:color w:val="231F20"/>
        </w:rPr>
        <w:t>First, your child will learn to</w:t>
      </w:r>
      <w:r w:rsidR="005D5ED6">
        <w:rPr>
          <w:color w:val="231F20"/>
          <w:spacing w:val="-11"/>
        </w:rPr>
        <w:t xml:space="preserve"> </w:t>
      </w:r>
      <w:r w:rsidR="005D5ED6">
        <w:rPr>
          <w:color w:val="231F20"/>
        </w:rPr>
        <w:t>read:</w:t>
      </w:r>
    </w:p>
    <w:p w14:paraId="126E134B" w14:textId="77777777" w:rsidR="00F45818" w:rsidRDefault="00F45818" w:rsidP="00F45818">
      <w:pPr>
        <w:pStyle w:val="ListParagraph"/>
        <w:numPr>
          <w:ilvl w:val="0"/>
          <w:numId w:val="1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23E6DD58" w14:textId="77777777" w:rsidR="00F45818" w:rsidRDefault="00F45818" w:rsidP="00F45818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6AC63C2D" w14:textId="77777777" w:rsidR="00F45818" w:rsidRDefault="00F45818" w:rsidP="00F45818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proofErr w:type="spellStart"/>
      <w:r>
        <w:rPr>
          <w:b/>
          <w:bCs/>
          <w:color w:val="231F20"/>
        </w:rPr>
        <w:t>ck</w:t>
      </w:r>
      <w:proofErr w:type="spellEnd"/>
    </w:p>
    <w:p w14:paraId="51FF87ED" w14:textId="77777777" w:rsidR="00F45818" w:rsidRDefault="00F45818" w:rsidP="00F45818">
      <w:pPr>
        <w:pStyle w:val="ListParagraph"/>
        <w:numPr>
          <w:ilvl w:val="0"/>
          <w:numId w:val="1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530E796C" w14:textId="77777777" w:rsidR="00F45818" w:rsidRDefault="00F45818" w:rsidP="00F45818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proofErr w:type="gramStart"/>
      <w:r>
        <w:rPr>
          <w:color w:val="231F20"/>
        </w:rPr>
        <w:t>e.g</w:t>
      </w:r>
      <w:proofErr w:type="gramEnd"/>
      <w:r>
        <w:rPr>
          <w:color w:val="231F20"/>
        </w:rPr>
        <w:t xml:space="preserve">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>
        <w:rPr>
          <w:color w:val="231F20"/>
        </w:rPr>
        <w:br/>
        <w:t xml:space="preserve">s–p–o–t  </w:t>
      </w:r>
      <w:r>
        <w:rPr>
          <w:i/>
          <w:iCs/>
          <w:color w:val="231F20"/>
        </w:rPr>
        <w:t>spot</w:t>
      </w:r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D54F468" w14:textId="77777777" w:rsidR="00F45818" w:rsidRDefault="00F45818" w:rsidP="00F45818">
      <w:pPr>
        <w:pStyle w:val="ListParagraph"/>
        <w:numPr>
          <w:ilvl w:val="0"/>
          <w:numId w:val="1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27352D1C" w14:textId="77777777" w:rsidR="005D5ED6" w:rsidRDefault="005D5ED6">
      <w:pPr>
        <w:pStyle w:val="BodyText"/>
        <w:kinsoku w:val="0"/>
        <w:overflowPunct w:val="0"/>
        <w:ind w:left="0"/>
      </w:pPr>
    </w:p>
    <w:p w14:paraId="3E1052F4" w14:textId="28D0A881" w:rsidR="005D5ED6" w:rsidRDefault="00C84BBC">
      <w:pPr>
        <w:pStyle w:val="BodyText"/>
        <w:kinsoku w:val="0"/>
        <w:overflowPunct w:val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4DB6E0BC" wp14:editId="32B87918">
                <wp:simplePos x="0" y="0"/>
                <wp:positionH relativeFrom="page">
                  <wp:posOffset>5799667</wp:posOffset>
                </wp:positionH>
                <wp:positionV relativeFrom="paragraph">
                  <wp:posOffset>54610</wp:posOffset>
                </wp:positionV>
                <wp:extent cx="3983355" cy="2809240"/>
                <wp:effectExtent l="0" t="0" r="29845" b="35560"/>
                <wp:wrapNone/>
                <wp:docPr id="4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809240"/>
                        </a:xfrm>
                        <a:prstGeom prst="rect">
                          <a:avLst/>
                        </a:prstGeom>
                        <a:ln>
                          <a:solidFill>
                            <a:srgbClr val="79CFC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E4E50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40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438F579C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6" w:line="312" w:lineRule="auto"/>
                              <w:ind w:left="567" w:right="525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6D20E1F2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59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out</w:t>
                            </w:r>
                          </w:p>
                          <w:p w14:paraId="2188FECC" w14:textId="77777777" w:rsidR="005D5ED6" w:rsidRDefault="005D5ED6" w:rsidP="00FC409C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70" w:line="312" w:lineRule="auto"/>
                              <w:ind w:left="567" w:right="151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can’t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automatically.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Don’t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 child to struggle too much. Praise your child when 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</w:p>
                          <w:p w14:paraId="1FA39195" w14:textId="77777777" w:rsidR="005D5ED6" w:rsidRDefault="005D5ED6" w:rsidP="00FC409C">
                            <w:pPr>
                              <w:pStyle w:val="BodyText"/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3"/>
                              <w:ind w:left="567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succeeds.</w:t>
                            </w:r>
                          </w:p>
                          <w:p w14:paraId="6114C0D1" w14:textId="77777777" w:rsidR="005D5ED6" w:rsidRPr="005B70D0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6" w:line="312" w:lineRule="auto"/>
                              <w:ind w:left="567" w:right="74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5B70D0"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7435FAE6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08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Do not ask your child to guess the word by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using the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-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55E735C0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2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6E0BC" id="Text Box 205" o:spid="_x0000_s1034" type="#_x0000_t202" style="position:absolute;margin-left:456.65pt;margin-top:4.3pt;width:313.65pt;height:221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" o:allowincell="f" fillcolor="white [3201]" strokecolor="#79cfc2" strokeweight="1pt">
                <v:textbox inset="0,0,0,0">
                  <w:txbxContent>
                    <w:p w14:paraId="777E4E50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40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438F579C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6" w:line="312" w:lineRule="auto"/>
                        <w:ind w:left="567" w:right="525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6D20E1F2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59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</w:t>
                      </w:r>
                      <w:r>
                        <w:rPr>
                          <w:rFonts w:ascii="Arial" w:hAnsi="Arial" w:cs="Arial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out</w:t>
                      </w:r>
                    </w:p>
                    <w:p w14:paraId="2188FECC" w14:textId="77777777" w:rsidR="005D5ED6" w:rsidRDefault="005D5ED6" w:rsidP="00FC409C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70" w:line="312" w:lineRule="auto"/>
                        <w:ind w:left="567" w:right="151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words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can’t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automatically.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Don’t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 child to struggle too much. Praise your child when 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</w:p>
                    <w:p w14:paraId="1FA39195" w14:textId="77777777" w:rsidR="005D5ED6" w:rsidRDefault="005D5ED6" w:rsidP="00FC409C">
                      <w:pPr>
                        <w:pStyle w:val="BodyText"/>
                        <w:tabs>
                          <w:tab w:val="left" w:pos="567"/>
                        </w:tabs>
                        <w:kinsoku w:val="0"/>
                        <w:overflowPunct w:val="0"/>
                        <w:spacing w:before="3"/>
                        <w:ind w:left="56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she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succeeds.</w:t>
                      </w:r>
                    </w:p>
                    <w:p w14:paraId="6114C0D1" w14:textId="77777777" w:rsidR="005D5ED6" w:rsidRPr="005B70D0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6" w:line="312" w:lineRule="auto"/>
                        <w:ind w:left="567" w:right="74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5B70D0"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7435FAE6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08"/>
                        <w:ind w:left="56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Do not ask your child to guess the word by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using the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-28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55E735C0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2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4B34EF" w14:textId="77777777" w:rsidR="005D5ED6" w:rsidRDefault="005D5ED6">
      <w:pPr>
        <w:pStyle w:val="BodyText"/>
        <w:kinsoku w:val="0"/>
        <w:overflowPunct w:val="0"/>
        <w:ind w:right="1319"/>
        <w:rPr>
          <w:color w:val="000000"/>
        </w:rPr>
      </w:pPr>
      <w:r>
        <w:rPr>
          <w:color w:val="231F20"/>
        </w:rPr>
        <w:t>Second, he or she will learn 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read:</w:t>
      </w:r>
    </w:p>
    <w:p w14:paraId="473A6394" w14:textId="77777777" w:rsidR="005D5ED6" w:rsidRDefault="005D5ED6" w:rsidP="00F45818">
      <w:pPr>
        <w:pStyle w:val="ListParagraph"/>
        <w:numPr>
          <w:ilvl w:val="0"/>
          <w:numId w:val="10"/>
        </w:numPr>
        <w:tabs>
          <w:tab w:val="left" w:pos="709"/>
        </w:tabs>
        <w:kinsoku w:val="0"/>
        <w:overflowPunct w:val="0"/>
        <w:spacing w:before="126" w:line="312" w:lineRule="auto"/>
        <w:ind w:left="709" w:right="1098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260B0BCB" w14:textId="77777777" w:rsidR="005D5ED6" w:rsidRDefault="005D5ED6" w:rsidP="00F45818">
      <w:pPr>
        <w:pStyle w:val="ListParagraph"/>
        <w:numPr>
          <w:ilvl w:val="0"/>
          <w:numId w:val="10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10D03B39" w14:textId="77777777" w:rsidR="005D5ED6" w:rsidRDefault="005D5ED6" w:rsidP="00F45818">
      <w:pPr>
        <w:pStyle w:val="ListParagraph"/>
        <w:numPr>
          <w:ilvl w:val="0"/>
          <w:numId w:val="10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F7CB055" w14:textId="77777777" w:rsidR="005D5ED6" w:rsidRDefault="005D5ED6">
      <w:pPr>
        <w:pStyle w:val="BodyText"/>
        <w:kinsoku w:val="0"/>
        <w:overflowPunct w:val="0"/>
        <w:ind w:left="0"/>
      </w:pPr>
    </w:p>
    <w:p w14:paraId="0D857051" w14:textId="77777777" w:rsidR="005D5ED6" w:rsidRDefault="005D5ED6">
      <w:pPr>
        <w:pStyle w:val="BodyText"/>
        <w:kinsoku w:val="0"/>
        <w:overflowPunct w:val="0"/>
        <w:ind w:left="0"/>
        <w:rPr>
          <w:sz w:val="22"/>
          <w:szCs w:val="22"/>
        </w:rPr>
      </w:pPr>
    </w:p>
    <w:p w14:paraId="5332992F" w14:textId="77777777" w:rsidR="005D5ED6" w:rsidRDefault="005D5ED6">
      <w:pPr>
        <w:pStyle w:val="BodyText"/>
        <w:kinsoku w:val="0"/>
        <w:overflowPunct w:val="0"/>
        <w:ind w:left="439" w:right="1319"/>
        <w:rPr>
          <w:color w:val="000000"/>
        </w:rPr>
      </w:pPr>
      <w:r>
        <w:rPr>
          <w:color w:val="231F20"/>
        </w:rPr>
        <w:t>Third, he or she will learn 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read:</w:t>
      </w:r>
    </w:p>
    <w:p w14:paraId="572B7E09" w14:textId="77777777" w:rsidR="005D5ED6" w:rsidRDefault="005D5ED6" w:rsidP="00F45818">
      <w:pPr>
        <w:pStyle w:val="ListParagraph"/>
        <w:numPr>
          <w:ilvl w:val="0"/>
          <w:numId w:val="12"/>
        </w:numPr>
        <w:tabs>
          <w:tab w:val="left" w:pos="709"/>
        </w:tabs>
        <w:kinsoku w:val="0"/>
        <w:overflowPunct w:val="0"/>
        <w:spacing w:before="126" w:line="312" w:lineRule="auto"/>
        <w:ind w:left="709" w:right="1120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ow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3A8EF091" w14:textId="77777777" w:rsidR="005D5ED6" w:rsidRDefault="005D5ED6" w:rsidP="00F45818">
      <w:pPr>
        <w:pStyle w:val="ListParagraph"/>
        <w:numPr>
          <w:ilvl w:val="0"/>
          <w:numId w:val="12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18AFC797" w14:textId="77777777" w:rsidR="005D5ED6" w:rsidRDefault="005D5ED6" w:rsidP="00F45818">
      <w:pPr>
        <w:pStyle w:val="ListParagraph"/>
        <w:numPr>
          <w:ilvl w:val="0"/>
          <w:numId w:val="12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2A88A853" w14:textId="77777777" w:rsidR="005D5ED6" w:rsidRDefault="005D5ED6">
      <w:pPr>
        <w:pStyle w:val="BodyText"/>
        <w:kinsoku w:val="0"/>
        <w:overflowPunct w:val="0"/>
        <w:ind w:left="0"/>
      </w:pPr>
    </w:p>
    <w:p w14:paraId="57AE4208" w14:textId="77777777" w:rsidR="005D5ED6" w:rsidRDefault="005D5ED6">
      <w:pPr>
        <w:pStyle w:val="BodyText"/>
        <w:kinsoku w:val="0"/>
        <w:overflowPunct w:val="0"/>
        <w:ind w:left="0"/>
      </w:pPr>
    </w:p>
    <w:p w14:paraId="53280A7E" w14:textId="77777777" w:rsidR="005D5ED6" w:rsidRDefault="005D5ED6">
      <w:pPr>
        <w:pStyle w:val="BodyText"/>
        <w:kinsoku w:val="0"/>
        <w:overflowPunct w:val="0"/>
        <w:spacing w:before="5"/>
        <w:ind w:left="0"/>
        <w:rPr>
          <w:sz w:val="27"/>
          <w:szCs w:val="27"/>
        </w:rPr>
      </w:pPr>
    </w:p>
    <w:p w14:paraId="42275898" w14:textId="4EF5C462" w:rsidR="005D5ED6" w:rsidRDefault="00C84BBC">
      <w:pPr>
        <w:pStyle w:val="BodyText"/>
        <w:kinsoku w:val="0"/>
        <w:overflowPunct w:val="0"/>
        <w:spacing w:line="312" w:lineRule="auto"/>
        <w:ind w:left="8830" w:right="1319"/>
        <w:rPr>
          <w:color w:val="000000"/>
          <w:spacing w:val="-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BD86BC1" wp14:editId="7CA49DB5">
                <wp:simplePos x="0" y="0"/>
                <wp:positionH relativeFrom="page">
                  <wp:posOffset>473710</wp:posOffset>
                </wp:positionH>
                <wp:positionV relativeFrom="paragraph">
                  <wp:posOffset>-309245</wp:posOffset>
                </wp:positionV>
                <wp:extent cx="3559810" cy="660400"/>
                <wp:effectExtent l="0" t="0" r="21590" b="25400"/>
                <wp:wrapNone/>
                <wp:docPr id="43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810" cy="660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79CFC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F48F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125" w:line="271" w:lineRule="auto"/>
                              <w:ind w:left="127" w:right="34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Your </w:t>
                            </w:r>
                            <w:r>
                              <w:rPr>
                                <w:color w:val="231F20"/>
                              </w:rPr>
                              <w:t>child will be taught to say the sound for the letter and not the letter name, so ‘m’ as in ‘mat’, not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’;</w:t>
                            </w:r>
                          </w:p>
                          <w:p w14:paraId="1FD9ED97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41"/>
                              <w:ind w:left="1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‘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>’ as in ‘sun’ not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86BC1" id="Text Box 206" o:spid="_x0000_s1035" type="#_x0000_t202" style="position:absolute;left:0;text-align:left;margin-left:37.3pt;margin-top:-24.35pt;width:280.3pt;height:5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" o:allowincell="f" fillcolor="white [3201]" strokecolor="#79cfc2" strokeweight="1pt">
                <v:textbox inset="0,0,0,0">
                  <w:txbxContent>
                    <w:p w14:paraId="3053F48F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125" w:line="271" w:lineRule="auto"/>
                        <w:ind w:left="127" w:right="34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 xml:space="preserve">Your </w:t>
                      </w:r>
                      <w:r>
                        <w:rPr>
                          <w:color w:val="231F20"/>
                        </w:rPr>
                        <w:t>child will be taught to say the sound for the letter and not the letter name, so ‘m’ as in ‘mat’, not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‘em’;</w:t>
                      </w:r>
                    </w:p>
                    <w:p w14:paraId="1FD9ED97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41"/>
                        <w:ind w:left="12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‘s’ as in ‘sun’ not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‘es’.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ED6">
        <w:rPr>
          <w:color w:val="231F20"/>
        </w:rPr>
        <w:t>We have a story</w:t>
      </w:r>
      <w:r w:rsidR="0070334A">
        <w:rPr>
          <w:color w:val="231F20"/>
        </w:rPr>
        <w:t xml:space="preserve"> </w:t>
      </w:r>
      <w:r w:rsidR="005D5ED6">
        <w:rPr>
          <w:color w:val="231F20"/>
        </w:rPr>
        <w:t>time every day at school so children develop a</w:t>
      </w:r>
      <w:r w:rsidR="005D5ED6">
        <w:rPr>
          <w:color w:val="231F20"/>
          <w:spacing w:val="-26"/>
        </w:rPr>
        <w:t xml:space="preserve"> </w:t>
      </w:r>
      <w:r w:rsidR="005D5ED6">
        <w:rPr>
          <w:color w:val="231F20"/>
        </w:rPr>
        <w:t>love of stories. We hope that you will do the same by reading a bedtime story to your child every night. We have wonderful books in school for you to</w:t>
      </w:r>
      <w:r w:rsidR="005D5ED6">
        <w:rPr>
          <w:color w:val="231F20"/>
          <w:spacing w:val="2"/>
        </w:rPr>
        <w:t xml:space="preserve"> </w:t>
      </w:r>
      <w:r w:rsidR="005D5ED6">
        <w:rPr>
          <w:color w:val="231F20"/>
          <w:spacing w:val="-3"/>
        </w:rPr>
        <w:t>borrow.</w:t>
      </w:r>
    </w:p>
    <w:p w14:paraId="7A7E8A5E" w14:textId="77777777" w:rsidR="005D5ED6" w:rsidRDefault="005D5ED6">
      <w:pPr>
        <w:pStyle w:val="BodyText"/>
        <w:kinsoku w:val="0"/>
        <w:overflowPunct w:val="0"/>
        <w:spacing w:line="312" w:lineRule="auto"/>
        <w:ind w:left="8830" w:right="1319"/>
        <w:rPr>
          <w:color w:val="000000"/>
          <w:spacing w:val="-3"/>
        </w:rPr>
        <w:sectPr w:rsidR="005D5ED6">
          <w:footerReference w:type="default" r:id="rId20"/>
          <w:pgSz w:w="16790" w:h="11910" w:orient="landscape"/>
          <w:pgMar w:top="620" w:right="280" w:bottom="560" w:left="280" w:header="0" w:footer="373" w:gutter="0"/>
          <w:pgNumType w:start="2"/>
          <w:cols w:space="720" w:equalWidth="0">
            <w:col w:w="16230"/>
          </w:cols>
          <w:noEndnote/>
        </w:sectPr>
      </w:pPr>
    </w:p>
    <w:p w14:paraId="5637E80E" w14:textId="1B7903C9" w:rsidR="005D5ED6" w:rsidRDefault="005D5ED6" w:rsidP="0070334A">
      <w:pPr>
        <w:pStyle w:val="ListParagraph"/>
        <w:tabs>
          <w:tab w:val="left" w:pos="660"/>
        </w:tabs>
        <w:kinsoku w:val="0"/>
        <w:overflowPunct w:val="0"/>
        <w:spacing w:before="59" w:line="312" w:lineRule="auto"/>
        <w:ind w:left="666" w:right="1343"/>
        <w:rPr>
          <w:rFonts w:ascii="Arial" w:hAnsi="Arial" w:cs="Arial"/>
          <w:color w:val="000000"/>
          <w:sz w:val="20"/>
          <w:szCs w:val="20"/>
        </w:rPr>
      </w:pPr>
    </w:p>
    <w:sectPr w:rsidR="005D5ED6">
      <w:footerReference w:type="default" r:id="rId21"/>
      <w:type w:val="continuous"/>
      <w:pgSz w:w="16790" w:h="11910" w:orient="landscape"/>
      <w:pgMar w:top="0" w:right="280" w:bottom="0" w:left="280" w:header="720" w:footer="720" w:gutter="0"/>
      <w:cols w:num="2" w:space="720" w:equalWidth="0">
        <w:col w:w="7450" w:space="941"/>
        <w:col w:w="7839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0BFD55" w14:textId="77777777" w:rsidR="00810D32" w:rsidRDefault="00810D32">
      <w:r>
        <w:separator/>
      </w:r>
    </w:p>
  </w:endnote>
  <w:endnote w:type="continuationSeparator" w:id="0">
    <w:p w14:paraId="5C382406" w14:textId="77777777" w:rsidR="00810D32" w:rsidRDefault="00810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E4827" w14:textId="570042E0" w:rsidR="005D5ED6" w:rsidRDefault="00C84BBC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4E6F5F99" wp14:editId="3A8D3A3E">
              <wp:simplePos x="0" y="0"/>
              <wp:positionH relativeFrom="page">
                <wp:posOffset>237490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B1B5C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F5F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18.7pt;margin-top:565.65pt;width:9.8pt;height:1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" o:allowincell="f" filled="f" stroked="f">
              <v:textbox inset="0,0,0,0">
                <w:txbxContent>
                  <w:p w14:paraId="6ADB1B5C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21B344CE" wp14:editId="44B90AE0">
              <wp:simplePos x="0" y="0"/>
              <wp:positionH relativeFrom="page">
                <wp:posOffset>10293985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CFADE8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B344CE" id="Text Box 2" o:spid="_x0000_s1044" type="#_x0000_t202" style="position:absolute;margin-left:810.55pt;margin-top:565.65pt;width:9.8pt;height:1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NbSrQIAAK8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" o:allowincell="f" filled="f" stroked="f">
              <v:textbox inset="0,0,0,0">
                <w:txbxContent>
                  <w:p w14:paraId="3ACFADE8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19322" w14:textId="7A03A9B9" w:rsidR="005D5ED6" w:rsidRDefault="00C84BBC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07A90A8" wp14:editId="1515A265">
              <wp:simplePos x="0" y="0"/>
              <wp:positionH relativeFrom="page">
                <wp:posOffset>237490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7D2AA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A90A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7" type="#_x0000_t202" style="position:absolute;margin-left:18.7pt;margin-top:565.65pt;width:9.8pt;height:1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pFrQ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" o:allowincell="f" filled="f" stroked="f">
              <v:textbox inset="0,0,0,0">
                <w:txbxContent>
                  <w:p w14:paraId="67C7D2AA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90C2C02" wp14:editId="65D1373E">
              <wp:simplePos x="0" y="0"/>
              <wp:positionH relativeFrom="page">
                <wp:posOffset>10293985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5D2B6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0C2C02" id="Text Box 8" o:spid="_x0000_s1048" type="#_x0000_t202" style="position:absolute;margin-left:810.55pt;margin-top:565.65pt;width:9.8pt;height:1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" o:allowincell="f" filled="f" stroked="f">
              <v:textbox inset="0,0,0,0">
                <w:txbxContent>
                  <w:p w14:paraId="5CF5D2B6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BB0EA0" w14:textId="77777777" w:rsidR="00810D32" w:rsidRDefault="00810D32">
      <w:r>
        <w:separator/>
      </w:r>
    </w:p>
  </w:footnote>
  <w:footnote w:type="continuationSeparator" w:id="0">
    <w:p w14:paraId="5B88955B" w14:textId="77777777" w:rsidR="00810D32" w:rsidRDefault="00810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  <w:rPr>
        <w:rFonts w:cs="Times New Roman"/>
      </w:r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Ô"/>
      <w:lvlJc w:val="left"/>
      <w:pPr>
        <w:ind w:left="3405" w:hanging="220"/>
      </w:pPr>
      <w:rPr>
        <w:rFonts w:ascii="Arial" w:hAnsi="Arial"/>
        <w:b w:val="0"/>
        <w:color w:val="231F20"/>
        <w:spacing w:val="-1"/>
        <w:w w:val="100"/>
        <w:sz w:val="22"/>
      </w:rPr>
    </w:lvl>
    <w:lvl w:ilvl="3">
      <w:numFmt w:val="bullet"/>
      <w:lvlText w:val="Ô"/>
      <w:lvlJc w:val="left"/>
      <w:pPr>
        <w:ind w:left="4287" w:hanging="220"/>
      </w:pPr>
    </w:lvl>
    <w:lvl w:ilvl="4">
      <w:numFmt w:val="bullet"/>
      <w:lvlText w:val="Ô"/>
      <w:lvlJc w:val="left"/>
      <w:pPr>
        <w:ind w:left="4730" w:hanging="220"/>
      </w:pPr>
    </w:lvl>
    <w:lvl w:ilvl="5">
      <w:numFmt w:val="bullet"/>
      <w:lvlText w:val="Ô"/>
      <w:lvlJc w:val="left"/>
      <w:pPr>
        <w:ind w:left="5174" w:hanging="220"/>
      </w:pPr>
    </w:lvl>
    <w:lvl w:ilvl="6">
      <w:numFmt w:val="bullet"/>
      <w:lvlText w:val="Ô"/>
      <w:lvlJc w:val="left"/>
      <w:pPr>
        <w:ind w:left="5617" w:hanging="220"/>
      </w:pPr>
    </w:lvl>
    <w:lvl w:ilvl="7">
      <w:numFmt w:val="bullet"/>
      <w:lvlText w:val="Ô"/>
      <w:lvlJc w:val="left"/>
      <w:pPr>
        <w:ind w:left="6061" w:hanging="220"/>
      </w:pPr>
    </w:lvl>
    <w:lvl w:ilvl="8">
      <w:numFmt w:val="bullet"/>
      <w:lvlText w:val="Ô"/>
      <w:lvlJc w:val="left"/>
      <w:pPr>
        <w:ind w:left="6504" w:hanging="22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096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Ô"/>
      <w:lvlJc w:val="left"/>
      <w:pPr>
        <w:ind w:left="2824" w:hanging="300"/>
      </w:pPr>
    </w:lvl>
    <w:lvl w:ilvl="2">
      <w:numFmt w:val="bullet"/>
      <w:lvlText w:val="Ô"/>
      <w:lvlJc w:val="left"/>
      <w:pPr>
        <w:ind w:left="3549" w:hanging="300"/>
      </w:pPr>
    </w:lvl>
    <w:lvl w:ilvl="3">
      <w:numFmt w:val="bullet"/>
      <w:lvlText w:val="Ô"/>
      <w:lvlJc w:val="left"/>
      <w:pPr>
        <w:ind w:left="4274" w:hanging="300"/>
      </w:pPr>
    </w:lvl>
    <w:lvl w:ilvl="4">
      <w:numFmt w:val="bullet"/>
      <w:lvlText w:val="Ô"/>
      <w:lvlJc w:val="left"/>
      <w:pPr>
        <w:ind w:left="4999" w:hanging="300"/>
      </w:pPr>
    </w:lvl>
    <w:lvl w:ilvl="5">
      <w:numFmt w:val="bullet"/>
      <w:lvlText w:val="Ô"/>
      <w:lvlJc w:val="left"/>
      <w:pPr>
        <w:ind w:left="5724" w:hanging="300"/>
      </w:pPr>
    </w:lvl>
    <w:lvl w:ilvl="6">
      <w:numFmt w:val="bullet"/>
      <w:lvlText w:val="Ô"/>
      <w:lvlJc w:val="left"/>
      <w:pPr>
        <w:ind w:left="6449" w:hanging="300"/>
      </w:pPr>
    </w:lvl>
    <w:lvl w:ilvl="7">
      <w:numFmt w:val="bullet"/>
      <w:lvlText w:val="Ô"/>
      <w:lvlJc w:val="left"/>
      <w:pPr>
        <w:ind w:left="7174" w:hanging="300"/>
      </w:pPr>
    </w:lvl>
    <w:lvl w:ilvl="8">
      <w:numFmt w:val="bullet"/>
      <w:lvlText w:val="Ô"/>
      <w:lvlJc w:val="left"/>
      <w:pPr>
        <w:ind w:left="7899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Ô"/>
      <w:lvlJc w:val="left"/>
      <w:pPr>
        <w:ind w:left="610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2180" w:hanging="170"/>
      </w:pPr>
    </w:lvl>
    <w:lvl w:ilvl="2">
      <w:numFmt w:val="bullet"/>
      <w:lvlText w:val="Ô"/>
      <w:lvlJc w:val="left"/>
      <w:pPr>
        <w:ind w:left="3740" w:hanging="170"/>
      </w:pPr>
    </w:lvl>
    <w:lvl w:ilvl="3">
      <w:numFmt w:val="bullet"/>
      <w:lvlText w:val="Ô"/>
      <w:lvlJc w:val="left"/>
      <w:pPr>
        <w:ind w:left="5300" w:hanging="170"/>
      </w:pPr>
    </w:lvl>
    <w:lvl w:ilvl="4">
      <w:numFmt w:val="bullet"/>
      <w:lvlText w:val="Ô"/>
      <w:lvlJc w:val="left"/>
      <w:pPr>
        <w:ind w:left="6860" w:hanging="170"/>
      </w:pPr>
    </w:lvl>
    <w:lvl w:ilvl="5">
      <w:numFmt w:val="bullet"/>
      <w:lvlText w:val="Ô"/>
      <w:lvlJc w:val="left"/>
      <w:pPr>
        <w:ind w:left="8420" w:hanging="170"/>
      </w:pPr>
    </w:lvl>
    <w:lvl w:ilvl="6">
      <w:numFmt w:val="bullet"/>
      <w:lvlText w:val="Ô"/>
      <w:lvlJc w:val="left"/>
      <w:pPr>
        <w:ind w:left="9980" w:hanging="170"/>
      </w:pPr>
    </w:lvl>
    <w:lvl w:ilvl="7">
      <w:numFmt w:val="bullet"/>
      <w:lvlText w:val="Ô"/>
      <w:lvlJc w:val="left"/>
      <w:pPr>
        <w:ind w:left="11540" w:hanging="170"/>
      </w:pPr>
    </w:lvl>
    <w:lvl w:ilvl="8">
      <w:numFmt w:val="bullet"/>
      <w:lvlText w:val="Ô"/>
      <w:lvlJc w:val="left"/>
      <w:pPr>
        <w:ind w:left="13100" w:hanging="17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Ô"/>
      <w:lvlJc w:val="left"/>
      <w:pPr>
        <w:ind w:left="297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897" w:hanging="170"/>
      </w:pPr>
    </w:lvl>
    <w:lvl w:ilvl="2">
      <w:numFmt w:val="bullet"/>
      <w:lvlText w:val="Ô"/>
      <w:lvlJc w:val="left"/>
      <w:pPr>
        <w:ind w:left="1494" w:hanging="170"/>
      </w:pPr>
    </w:lvl>
    <w:lvl w:ilvl="3">
      <w:numFmt w:val="bullet"/>
      <w:lvlText w:val="Ô"/>
      <w:lvlJc w:val="left"/>
      <w:pPr>
        <w:ind w:left="2091" w:hanging="170"/>
      </w:pPr>
    </w:lvl>
    <w:lvl w:ilvl="4">
      <w:numFmt w:val="bullet"/>
      <w:lvlText w:val="Ô"/>
      <w:lvlJc w:val="left"/>
      <w:pPr>
        <w:ind w:left="2688" w:hanging="170"/>
      </w:pPr>
    </w:lvl>
    <w:lvl w:ilvl="5">
      <w:numFmt w:val="bullet"/>
      <w:lvlText w:val="Ô"/>
      <w:lvlJc w:val="left"/>
      <w:pPr>
        <w:ind w:left="3286" w:hanging="170"/>
      </w:pPr>
    </w:lvl>
    <w:lvl w:ilvl="6">
      <w:numFmt w:val="bullet"/>
      <w:lvlText w:val="Ô"/>
      <w:lvlJc w:val="left"/>
      <w:pPr>
        <w:ind w:left="3883" w:hanging="170"/>
      </w:pPr>
    </w:lvl>
    <w:lvl w:ilvl="7">
      <w:numFmt w:val="bullet"/>
      <w:lvlText w:val="Ô"/>
      <w:lvlJc w:val="left"/>
      <w:pPr>
        <w:ind w:left="4480" w:hanging="170"/>
      </w:pPr>
    </w:lvl>
    <w:lvl w:ilvl="8">
      <w:numFmt w:val="bullet"/>
      <w:lvlText w:val="Ô"/>
      <w:lvlJc w:val="left"/>
      <w:pPr>
        <w:ind w:left="5077" w:hanging="170"/>
      </w:pPr>
    </w:lvl>
  </w:abstractNum>
  <w:abstractNum w:abstractNumId="4" w15:restartNumberingAfterBreak="0">
    <w:nsid w:val="00000406"/>
    <w:multiLevelType w:val="multilevel"/>
    <w:tmpl w:val="00000889"/>
    <w:lvl w:ilvl="0">
      <w:start w:val="3"/>
      <w:numFmt w:val="decimal"/>
      <w:lvlText w:val="%1."/>
      <w:lvlJc w:val="left"/>
      <w:pPr>
        <w:ind w:left="440" w:hanging="290"/>
      </w:pPr>
      <w:rPr>
        <w:rFonts w:ascii="Arial" w:hAnsi="Arial" w:cs="Arial"/>
        <w:b/>
        <w:bCs/>
        <w:i/>
        <w:iCs/>
        <w:color w:val="00B2AD"/>
        <w:spacing w:val="-1"/>
        <w:w w:val="100"/>
        <w:sz w:val="26"/>
        <w:szCs w:val="26"/>
      </w:rPr>
    </w:lvl>
    <w:lvl w:ilvl="1">
      <w:numFmt w:val="bullet"/>
      <w:lvlText w:val="Ô"/>
      <w:lvlJc w:val="left"/>
      <w:pPr>
        <w:ind w:left="1137" w:hanging="290"/>
      </w:pPr>
    </w:lvl>
    <w:lvl w:ilvl="2">
      <w:numFmt w:val="bullet"/>
      <w:lvlText w:val="Ô"/>
      <w:lvlJc w:val="left"/>
      <w:pPr>
        <w:ind w:left="1834" w:hanging="290"/>
      </w:pPr>
    </w:lvl>
    <w:lvl w:ilvl="3">
      <w:numFmt w:val="bullet"/>
      <w:lvlText w:val="Ô"/>
      <w:lvlJc w:val="left"/>
      <w:pPr>
        <w:ind w:left="2531" w:hanging="290"/>
      </w:pPr>
    </w:lvl>
    <w:lvl w:ilvl="4">
      <w:numFmt w:val="bullet"/>
      <w:lvlText w:val="Ô"/>
      <w:lvlJc w:val="left"/>
      <w:pPr>
        <w:ind w:left="3229" w:hanging="290"/>
      </w:pPr>
    </w:lvl>
    <w:lvl w:ilvl="5">
      <w:numFmt w:val="bullet"/>
      <w:lvlText w:val="Ô"/>
      <w:lvlJc w:val="left"/>
      <w:pPr>
        <w:ind w:left="3926" w:hanging="290"/>
      </w:pPr>
    </w:lvl>
    <w:lvl w:ilvl="6">
      <w:numFmt w:val="bullet"/>
      <w:lvlText w:val="Ô"/>
      <w:lvlJc w:val="left"/>
      <w:pPr>
        <w:ind w:left="4623" w:hanging="290"/>
      </w:pPr>
    </w:lvl>
    <w:lvl w:ilvl="7">
      <w:numFmt w:val="bullet"/>
      <w:lvlText w:val="Ô"/>
      <w:lvlJc w:val="left"/>
      <w:pPr>
        <w:ind w:left="5321" w:hanging="290"/>
      </w:pPr>
    </w:lvl>
    <w:lvl w:ilvl="8">
      <w:numFmt w:val="bullet"/>
      <w:lvlText w:val="Ô"/>
      <w:lvlJc w:val="left"/>
      <w:pPr>
        <w:ind w:left="6018" w:hanging="29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23" w:hanging="284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numFmt w:val="bullet"/>
      <w:lvlText w:val="Ô"/>
      <w:lvlJc w:val="left"/>
      <w:pPr>
        <w:ind w:left="1309" w:hanging="284"/>
      </w:pPr>
    </w:lvl>
    <w:lvl w:ilvl="2">
      <w:numFmt w:val="bullet"/>
      <w:lvlText w:val="Ô"/>
      <w:lvlJc w:val="left"/>
      <w:pPr>
        <w:ind w:left="1899" w:hanging="284"/>
      </w:pPr>
    </w:lvl>
    <w:lvl w:ilvl="3">
      <w:numFmt w:val="bullet"/>
      <w:lvlText w:val="Ô"/>
      <w:lvlJc w:val="left"/>
      <w:pPr>
        <w:ind w:left="2488" w:hanging="284"/>
      </w:pPr>
    </w:lvl>
    <w:lvl w:ilvl="4">
      <w:numFmt w:val="bullet"/>
      <w:lvlText w:val="Ô"/>
      <w:lvlJc w:val="left"/>
      <w:pPr>
        <w:ind w:left="3077" w:hanging="284"/>
      </w:pPr>
    </w:lvl>
    <w:lvl w:ilvl="5">
      <w:numFmt w:val="bullet"/>
      <w:lvlText w:val="Ô"/>
      <w:lvlJc w:val="left"/>
      <w:pPr>
        <w:ind w:left="3667" w:hanging="284"/>
      </w:pPr>
    </w:lvl>
    <w:lvl w:ilvl="6">
      <w:numFmt w:val="bullet"/>
      <w:lvlText w:val="Ô"/>
      <w:lvlJc w:val="left"/>
      <w:pPr>
        <w:ind w:left="4256" w:hanging="284"/>
      </w:pPr>
    </w:lvl>
    <w:lvl w:ilvl="7">
      <w:numFmt w:val="bullet"/>
      <w:lvlText w:val="Ô"/>
      <w:lvlJc w:val="left"/>
      <w:pPr>
        <w:ind w:left="4846" w:hanging="284"/>
      </w:pPr>
    </w:lvl>
    <w:lvl w:ilvl="8">
      <w:numFmt w:val="bullet"/>
      <w:lvlText w:val="Ô"/>
      <w:lvlJc w:val="left"/>
      <w:pPr>
        <w:ind w:left="5435" w:hanging="284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666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numFmt w:val="bullet"/>
      <w:lvlText w:val="Ô"/>
      <w:lvlJc w:val="left"/>
      <w:pPr>
        <w:ind w:left="1377" w:hanging="220"/>
      </w:pPr>
    </w:lvl>
    <w:lvl w:ilvl="2">
      <w:numFmt w:val="bullet"/>
      <w:lvlText w:val="Ô"/>
      <w:lvlJc w:val="left"/>
      <w:pPr>
        <w:ind w:left="2094" w:hanging="220"/>
      </w:pPr>
    </w:lvl>
    <w:lvl w:ilvl="3">
      <w:numFmt w:val="bullet"/>
      <w:lvlText w:val="Ô"/>
      <w:lvlJc w:val="left"/>
      <w:pPr>
        <w:ind w:left="2811" w:hanging="220"/>
      </w:pPr>
    </w:lvl>
    <w:lvl w:ilvl="4">
      <w:numFmt w:val="bullet"/>
      <w:lvlText w:val="Ô"/>
      <w:lvlJc w:val="left"/>
      <w:pPr>
        <w:ind w:left="3528" w:hanging="220"/>
      </w:pPr>
    </w:lvl>
    <w:lvl w:ilvl="5">
      <w:numFmt w:val="bullet"/>
      <w:lvlText w:val="Ô"/>
      <w:lvlJc w:val="left"/>
      <w:pPr>
        <w:ind w:left="4245" w:hanging="220"/>
      </w:pPr>
    </w:lvl>
    <w:lvl w:ilvl="6">
      <w:numFmt w:val="bullet"/>
      <w:lvlText w:val="Ô"/>
      <w:lvlJc w:val="left"/>
      <w:pPr>
        <w:ind w:left="4962" w:hanging="220"/>
      </w:pPr>
    </w:lvl>
    <w:lvl w:ilvl="7">
      <w:numFmt w:val="bullet"/>
      <w:lvlText w:val="Ô"/>
      <w:lvlJc w:val="left"/>
      <w:pPr>
        <w:ind w:left="5679" w:hanging="220"/>
      </w:pPr>
    </w:lvl>
    <w:lvl w:ilvl="8">
      <w:numFmt w:val="bullet"/>
      <w:lvlText w:val="Ô"/>
      <w:lvlJc w:val="left"/>
      <w:pPr>
        <w:ind w:left="6396" w:hanging="220"/>
      </w:pPr>
    </w:lvl>
  </w:abstractNum>
  <w:abstractNum w:abstractNumId="7" w15:restartNumberingAfterBreak="0">
    <w:nsid w:val="04427A0F"/>
    <w:multiLevelType w:val="hybridMultilevel"/>
    <w:tmpl w:val="CEFA02D4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8" w15:restartNumberingAfterBreak="0">
    <w:nsid w:val="13E56DAE"/>
    <w:multiLevelType w:val="hybridMultilevel"/>
    <w:tmpl w:val="FA3451E4"/>
    <w:lvl w:ilvl="0" w:tplc="0409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9" w15:restartNumberingAfterBreak="0">
    <w:nsid w:val="17E27173"/>
    <w:multiLevelType w:val="hybridMultilevel"/>
    <w:tmpl w:val="53C2C5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246B2"/>
    <w:multiLevelType w:val="hybridMultilevel"/>
    <w:tmpl w:val="DEB44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0518B"/>
    <w:multiLevelType w:val="multilevel"/>
    <w:tmpl w:val="00000887"/>
    <w:lvl w:ilvl="0">
      <w:numFmt w:val="bullet"/>
      <w:lvlText w:val="Ô"/>
      <w:lvlJc w:val="left"/>
      <w:pPr>
        <w:ind w:left="610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2180" w:hanging="170"/>
      </w:pPr>
    </w:lvl>
    <w:lvl w:ilvl="2">
      <w:numFmt w:val="bullet"/>
      <w:lvlText w:val="Ô"/>
      <w:lvlJc w:val="left"/>
      <w:pPr>
        <w:ind w:left="3740" w:hanging="170"/>
      </w:pPr>
    </w:lvl>
    <w:lvl w:ilvl="3">
      <w:numFmt w:val="bullet"/>
      <w:lvlText w:val="Ô"/>
      <w:lvlJc w:val="left"/>
      <w:pPr>
        <w:ind w:left="5300" w:hanging="170"/>
      </w:pPr>
    </w:lvl>
    <w:lvl w:ilvl="4">
      <w:numFmt w:val="bullet"/>
      <w:lvlText w:val="Ô"/>
      <w:lvlJc w:val="left"/>
      <w:pPr>
        <w:ind w:left="6860" w:hanging="170"/>
      </w:pPr>
    </w:lvl>
    <w:lvl w:ilvl="5">
      <w:numFmt w:val="bullet"/>
      <w:lvlText w:val="Ô"/>
      <w:lvlJc w:val="left"/>
      <w:pPr>
        <w:ind w:left="8420" w:hanging="170"/>
      </w:pPr>
    </w:lvl>
    <w:lvl w:ilvl="6">
      <w:numFmt w:val="bullet"/>
      <w:lvlText w:val="Ô"/>
      <w:lvlJc w:val="left"/>
      <w:pPr>
        <w:ind w:left="9980" w:hanging="170"/>
      </w:pPr>
    </w:lvl>
    <w:lvl w:ilvl="7">
      <w:numFmt w:val="bullet"/>
      <w:lvlText w:val="Ô"/>
      <w:lvlJc w:val="left"/>
      <w:pPr>
        <w:ind w:left="11540" w:hanging="170"/>
      </w:pPr>
    </w:lvl>
    <w:lvl w:ilvl="8">
      <w:numFmt w:val="bullet"/>
      <w:lvlText w:val="Ô"/>
      <w:lvlJc w:val="left"/>
      <w:pPr>
        <w:ind w:left="13100" w:hanging="170"/>
      </w:pPr>
    </w:lvl>
  </w:abstractNum>
  <w:abstractNum w:abstractNumId="12" w15:restartNumberingAfterBreak="0">
    <w:nsid w:val="2EB04472"/>
    <w:multiLevelType w:val="hybridMultilevel"/>
    <w:tmpl w:val="FA38DB66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3" w15:restartNumberingAfterBreak="0">
    <w:nsid w:val="2FD41C11"/>
    <w:multiLevelType w:val="hybridMultilevel"/>
    <w:tmpl w:val="01649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E1953"/>
    <w:multiLevelType w:val="hybridMultilevel"/>
    <w:tmpl w:val="95FEBA0C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5" w15:restartNumberingAfterBreak="0">
    <w:nsid w:val="684C038A"/>
    <w:multiLevelType w:val="hybridMultilevel"/>
    <w:tmpl w:val="AE8CB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6D776D"/>
    <w:multiLevelType w:val="hybridMultilevel"/>
    <w:tmpl w:val="D5106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15"/>
  </w:num>
  <w:num w:numId="10">
    <w:abstractNumId w:val="12"/>
  </w:num>
  <w:num w:numId="11">
    <w:abstractNumId w:val="13"/>
  </w:num>
  <w:num w:numId="12">
    <w:abstractNumId w:val="14"/>
  </w:num>
  <w:num w:numId="13">
    <w:abstractNumId w:val="10"/>
  </w:num>
  <w:num w:numId="14">
    <w:abstractNumId w:val="9"/>
  </w:num>
  <w:num w:numId="15">
    <w:abstractNumId w:val="17"/>
  </w:num>
  <w:num w:numId="16">
    <w:abstractNumId w:val="11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264"/>
    <w:rsid w:val="000839BC"/>
    <w:rsid w:val="000C11E1"/>
    <w:rsid w:val="00322264"/>
    <w:rsid w:val="00325382"/>
    <w:rsid w:val="005B70D0"/>
    <w:rsid w:val="005D5ED6"/>
    <w:rsid w:val="0070334A"/>
    <w:rsid w:val="00810D32"/>
    <w:rsid w:val="00AB6BD0"/>
    <w:rsid w:val="00BE1B90"/>
    <w:rsid w:val="00C5589F"/>
    <w:rsid w:val="00C81A5A"/>
    <w:rsid w:val="00C84BBC"/>
    <w:rsid w:val="00E11554"/>
    <w:rsid w:val="00F45818"/>
    <w:rsid w:val="00F837C4"/>
    <w:rsid w:val="00FC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CBD6AEA"/>
  <w14:defaultImageDpi w14:val="0"/>
  <w15:docId w15:val="{1805AF50-A8C3-46A2-B43B-744C3075F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4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44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64"/>
      <w:ind w:left="1796" w:hanging="300"/>
      <w:outlineLvl w:val="2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pPr>
      <w:ind w:left="44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458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8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58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581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458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581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uthmiskin.com/parents" TargetMode="External"/><Relationship Id="rId17" Type="http://schemas.openxmlformats.org/officeDocument/2006/relationships/hyperlink" Target="http://www.readwriteinc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9C3F9D-ED6C-4F04-A244-62A2DAAED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Parent_Booklet_01_W.indd</vt:lpstr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Parent_Booklet_01_W.indd</dc:title>
  <dc:subject/>
  <dc:creator>Julia Clarke</dc:creator>
  <cp:keywords/>
  <dc:description/>
  <cp:lastModifiedBy>Julia Quehan</cp:lastModifiedBy>
  <cp:revision>2</cp:revision>
  <cp:lastPrinted>2017-09-19T14:24:00Z</cp:lastPrinted>
  <dcterms:created xsi:type="dcterms:W3CDTF">2021-11-18T21:26:00Z</dcterms:created>
  <dcterms:modified xsi:type="dcterms:W3CDTF">2021-11-18T21:26:00Z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